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color w:val="000000"/>
          <w:sz w:val="30"/>
          <w:szCs w:val="30"/>
        </w:rPr>
        <w:t>附件2：</w:t>
      </w:r>
    </w:p>
    <w:p>
      <w:pPr>
        <w:jc w:val="center"/>
        <w:rPr>
          <w:rFonts w:hint="eastAsia" w:ascii="宋体" w:hAnsi="宋体" w:cs="宋体"/>
          <w:b/>
          <w:bCs/>
          <w:color w:val="000000"/>
          <w:sz w:val="40"/>
          <w:szCs w:val="40"/>
        </w:rPr>
      </w:pPr>
      <w:r>
        <w:rPr>
          <w:rFonts w:hint="eastAsia" w:ascii="宋体" w:hAnsi="宋体" w:cs="宋体"/>
          <w:b/>
          <w:bCs/>
          <w:color w:val="000000"/>
          <w:sz w:val="40"/>
          <w:szCs w:val="40"/>
        </w:rPr>
        <w:t>长沙市初中毕业升学美术考试指导纲要</w:t>
      </w:r>
    </w:p>
    <w:p>
      <w:pPr>
        <w:spacing w:before="161" w:beforeLines="50"/>
        <w:jc w:val="center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一、理论考试部分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1.考试内容：欣赏与评述、造型与表现、设计与运用、综合与探索。</w:t>
      </w:r>
    </w:p>
    <w:p>
      <w:pPr>
        <w:spacing w:line="560" w:lineRule="exact"/>
        <w:ind w:firstLine="560" w:firstLineChars="200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2.考试要求：主要</w:t>
      </w:r>
      <w:r>
        <w:rPr>
          <w:rFonts w:hint="eastAsia" w:ascii="仿宋_GB2312" w:hAnsi="宋体" w:eastAsia="仿宋_GB2312"/>
          <w:color w:val="000000"/>
          <w:sz w:val="28"/>
          <w:szCs w:val="28"/>
        </w:rPr>
        <w:t>以综合测试的形式，</w:t>
      </w:r>
      <w:r>
        <w:rPr>
          <w:rFonts w:hint="eastAsia" w:ascii="仿宋_GB2312" w:eastAsia="仿宋_GB2312"/>
          <w:color w:val="000000"/>
          <w:sz w:val="28"/>
          <w:szCs w:val="28"/>
        </w:rPr>
        <w:t>测试学生对美术的</w:t>
      </w:r>
      <w:r>
        <w:rPr>
          <w:rFonts w:hint="eastAsia" w:ascii="仿宋_GB2312" w:hAnsi="宋体" w:eastAsia="仿宋_GB2312"/>
          <w:color w:val="000000"/>
          <w:sz w:val="28"/>
          <w:szCs w:val="28"/>
        </w:rPr>
        <w:t>识记、理解、应用、创造四种能力。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A．识记：美术的基本常识、代表性的美术家、代表性的美术作品，中外美术的主要风格流派、美术欣赏的基本方法。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B．理解：美术的表现形式和组织原理、美术作品的形式美感和文化内涵、美术与社会生活之间的联系的认知。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C．应用：能恰当使用美术语言分析、解释、欣赏、鉴别、评述美术作品及美术现象；能运用所学习的相关知识与方法动手进行美术实践活动。</w:t>
      </w:r>
    </w:p>
    <w:p>
      <w:pPr>
        <w:spacing w:line="560" w:lineRule="exact"/>
        <w:ind w:firstLine="560" w:firstLineChars="200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D．创造：运用观察、想象、直觉和多种思维形式以及美术的方法进行艺术创作活动，表达思想和情感。</w:t>
      </w:r>
    </w:p>
    <w:p>
      <w:pPr>
        <w:numPr>
          <w:ilvl w:val="0"/>
          <w:numId w:val="1"/>
        </w:numPr>
        <w:spacing w:line="560" w:lineRule="exact"/>
        <w:ind w:firstLine="560" w:firstLineChars="200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考试内容和要求：</w:t>
      </w:r>
    </w:p>
    <w:p>
      <w:pPr>
        <w:spacing w:line="560" w:lineRule="exact"/>
        <w:ind w:left="420" w:leftChars="200"/>
        <w:rPr>
          <w:rFonts w:hint="eastAsia" w:ascii="仿宋_GB2312" w:hAnsi="宋体" w:eastAsia="仿宋_GB2312"/>
          <w:color w:val="000000"/>
          <w:sz w:val="28"/>
          <w:szCs w:val="28"/>
        </w:rPr>
      </w:pPr>
    </w:p>
    <w:tbl>
      <w:tblPr>
        <w:tblStyle w:val="6"/>
        <w:tblW w:w="98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540"/>
        <w:gridCol w:w="1659"/>
        <w:gridCol w:w="1812"/>
        <w:gridCol w:w="1306"/>
        <w:gridCol w:w="38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5965" w:type="dxa"/>
            <w:gridSpan w:val="5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考试内容</w:t>
            </w:r>
          </w:p>
        </w:tc>
        <w:tc>
          <w:tcPr>
            <w:tcW w:w="386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考试要求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64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造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型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·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表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现</w:t>
            </w:r>
          </w:p>
        </w:tc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基础知识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透视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平行透视、成角透视</w:t>
            </w:r>
          </w:p>
        </w:tc>
        <w:tc>
          <w:tcPr>
            <w:tcW w:w="3863" w:type="dxa"/>
            <w:vMerge w:val="restart"/>
            <w:vAlign w:val="top"/>
          </w:tcPr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1、了解透视、色彩、构图、比例基础知识；</w:t>
            </w:r>
          </w:p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2、能观察、辨析视觉图像中的透视、色彩、构图、比例的应用；</w:t>
            </w:r>
          </w:p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3、能运用透视、色彩、构图、比例等基础知识进行造型表现；</w:t>
            </w:r>
          </w:p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4、选择写实、夸张、抽象、装饰等不同造型表现方式，运用造型元素和形式原理，开展有主题的造型表现活动。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色彩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色彩三要素、色调、对比色、近似色、冷暖色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构图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常见的构图形式和构图的基本规律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比例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人物比例、黄金分割等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形式原理</w:t>
            </w:r>
          </w:p>
        </w:tc>
        <w:tc>
          <w:tcPr>
            <w:tcW w:w="3118" w:type="dxa"/>
            <w:gridSpan w:val="2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多样统一、对比和谐、对称均衡、节奏韵律等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表现形式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速写、素描、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色彩画、中国画、版画、漫画、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动画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速写、素描、色彩画、中国画、版画、漫画、动画的基础知识和基本表现方法</w:t>
            </w:r>
          </w:p>
        </w:tc>
        <w:tc>
          <w:tcPr>
            <w:tcW w:w="3863" w:type="dxa"/>
            <w:vAlign w:val="top"/>
          </w:tcPr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1、了解和识别速写、素描、色彩画、中国画、版画、漫画、动画的工具、材料、技法、分类；</w:t>
            </w:r>
          </w:p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2、能运用不同表现形式进行造型表现。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民间美术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剪纸、年画、印染、刺绣、面具、玩具等</w:t>
            </w:r>
          </w:p>
        </w:tc>
        <w:tc>
          <w:tcPr>
            <w:tcW w:w="3863" w:type="dxa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1、了解剪纸、年画、印染、刺绣、面具、玩具等民间美术的特征、内涵、材料、工艺等；</w:t>
            </w:r>
          </w:p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2、能根据一至两种民间美术类型的审美特征与制作方法，运用合适的工具进行表现。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64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设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计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·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应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用</w:t>
            </w:r>
          </w:p>
        </w:tc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基础知识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设计门类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视觉传达、工业设计、环境设计</w:t>
            </w:r>
          </w:p>
        </w:tc>
        <w:tc>
          <w:tcPr>
            <w:tcW w:w="3863" w:type="dxa"/>
            <w:vMerge w:val="restart"/>
            <w:vAlign w:val="top"/>
          </w:tcPr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1、知道视觉传达、工业设计、环境设计的分类；</w:t>
            </w:r>
          </w:p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2、理解实用、美观、经济统一的设计原则，感受设计的形式美；</w:t>
            </w:r>
          </w:p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3、运用形式原理，掌握一定设计创意的方法，进行创意表现；</w:t>
            </w:r>
          </w:p>
          <w:p>
            <w:pPr>
              <w:pStyle w:val="7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4、了解不同媒材特性，合理而巧妙地运用常见媒材的质感、肌理与形状，体现设计创意。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设计原则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实用、美观、经济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形式原理</w:t>
            </w:r>
          </w:p>
        </w:tc>
        <w:tc>
          <w:tcPr>
            <w:tcW w:w="3118" w:type="dxa"/>
            <w:gridSpan w:val="2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多样统一、对比和谐、对称均衡、节奏韵律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媒材特征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线材、面材、体材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应用领域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传统纹样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单独纹样、连续纹样</w:t>
            </w:r>
          </w:p>
        </w:tc>
        <w:tc>
          <w:tcPr>
            <w:tcW w:w="3863" w:type="dxa"/>
            <w:vMerge w:val="restart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1、了解传统纹样的特点，知道单独纹样和连续纹样的设计方法，并设计应用；</w:t>
            </w:r>
          </w:p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2、能运用平面设计的原理、要素、方法设计标志、书籍封面、招贴、贺卡、请柬等，运用草图表达设计意图；</w:t>
            </w:r>
          </w:p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3、能运用服装设计原则，及款式、纹饰、色彩、材质等设计要素进行服装设计，绘制效果图；</w:t>
            </w:r>
          </w:p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4、能理解设计与人、生活、科技的关系，遵循功能与审美统一的原则，设计生活用品，绘制效果图；</w:t>
            </w:r>
          </w:p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5、选择校园、小区改造等主题进行环境设计练习，写出规划方案、绘制效果图。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平面设计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标志、书籍封面、招贴等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服装设计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校服、运动服、休闲服、礼服等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产品设计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家电、家具、手机等生活用品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8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环境设计</w:t>
            </w:r>
          </w:p>
        </w:tc>
        <w:tc>
          <w:tcPr>
            <w:tcW w:w="3118" w:type="dxa"/>
            <w:gridSpan w:val="2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园林、校园、小区、家居设计规划等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7" w:hRule="atLeast"/>
          <w:jc w:val="center"/>
        </w:trPr>
        <w:tc>
          <w:tcPr>
            <w:tcW w:w="64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欣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赏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·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评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述</w:t>
            </w:r>
          </w:p>
        </w:tc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基本常识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美术家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顾恺之、王羲之、吴道子、张择端、范宽、黄公望、郑板桥、朱耷、齐白石、徐悲鸿；</w:t>
            </w:r>
          </w:p>
          <w:p>
            <w:pPr>
              <w:rPr>
                <w:rFonts w:hint="eastAsia" w:ascii="仿宋_GB2312" w:hAnsi="仿宋_GB2312" w:eastAsia="仿宋_GB2312" w:cs="仿宋_GB2312"/>
              </w:rPr>
            </w:pPr>
          </w:p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达芬奇、米开朗基罗、拉斐尔、安格尔、伦勃朗、米勒、罗丹、莫奈、梵高、列宾、马蒂斯、蒙克、达利、毕加索、康定斯基、蒙德里安</w:t>
            </w:r>
          </w:p>
        </w:tc>
        <w:tc>
          <w:tcPr>
            <w:tcW w:w="3863" w:type="dxa"/>
            <w:vMerge w:val="restart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1、了解中国美术史上具有代表性的美术家，以及所处的朝代和代表作品，了解外国美术史上具有代表性的美术家，以及所属国籍、流派和代表作品；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6"/>
                <w:szCs w:val="16"/>
              </w:rPr>
              <w:t>　</w:t>
            </w:r>
          </w:p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2、了解中外不同时代绘画、雕塑、建筑艺术、工艺美术方面的代表性作品，能对作品进行简要描述。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7" w:hRule="atLeast"/>
          <w:jc w:val="center"/>
        </w:trPr>
        <w:tc>
          <w:tcPr>
            <w:tcW w:w="64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2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美术作品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《马王堆T形帛画》、《洛神赋图》、《游春图》、《步辇图》、《捣练图》、《送子天王图》、《五牛图》、《韩熙载夜宴图》、《溪山行旅图》、《清明上河图》、《富春山居图》、《开国大典》、《父亲、》故宫、北方园林、苏州园林、人面鱼纹盆、秦始皇陵兵马俑、霍去病墓前石刻、敦煌莫高窟；</w:t>
            </w:r>
          </w:p>
          <w:p>
            <w:pPr>
              <w:rPr>
                <w:rFonts w:hint="eastAsia" w:ascii="仿宋_GB2312" w:hAnsi="仿宋_GB2312" w:eastAsia="仿宋_GB2312" w:cs="仿宋_GB2312"/>
              </w:rPr>
            </w:pPr>
          </w:p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《最后的晚餐》、《蒙娜丽莎》、《春》、《自由引导人民》、《拾穗者》、《日出·印象》、《星月夜》、《向日葵》、《伏尔加河上的纤夫》、《格尔尼卡》、《呐喊》、《内战的语言》、《掷铁饼者》、《米斯洛的维纳斯》、《大卫》胡夫金字塔、罗马竞技场、巴黎圣母院、悉尼歌剧院</w:t>
            </w:r>
          </w:p>
        </w:tc>
        <w:tc>
          <w:tcPr>
            <w:tcW w:w="3863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64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分析评述</w:t>
            </w:r>
          </w:p>
        </w:tc>
        <w:tc>
          <w:tcPr>
            <w:tcW w:w="1659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作品分析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主题与题材、形式与方法、思想与情感</w:t>
            </w:r>
          </w:p>
        </w:tc>
        <w:tc>
          <w:tcPr>
            <w:tcW w:w="3863" w:type="dxa"/>
            <w:vMerge w:val="restart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1、能从美术家生平、作品背景、主题与题材、形式语言和表现手法等方面对美术作品进行简要分析；</w:t>
            </w:r>
          </w:p>
          <w:p>
            <w:pPr>
              <w:rPr>
                <w:rFonts w:hint="eastAsia" w:ascii="仿宋_GB2312" w:hAnsi="仿宋_GB2312" w:eastAsia="仿宋_GB2312" w:cs="仿宋_GB2312"/>
                <w:color w:val="00000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2、能用文字表述的方式发表对美术作品的理解和看法，并能尝试分析现实生活中发生的美术现象或事件。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64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rPr>
                <w:rFonts w:hint="eastAsia" w:ascii="仿宋_GB2312" w:hAnsi="仿宋_GB2312" w:eastAsia="仿宋_GB2312" w:cs="仿宋_GB2312"/>
                <w:sz w:val="22"/>
              </w:rPr>
            </w:pPr>
          </w:p>
        </w:tc>
        <w:tc>
          <w:tcPr>
            <w:tcW w:w="1659" w:type="dxa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作品评述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118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评价方式、审美判断</w:t>
            </w:r>
          </w:p>
        </w:tc>
        <w:tc>
          <w:tcPr>
            <w:tcW w:w="3863" w:type="dxa"/>
            <w:vMerge w:val="continue"/>
            <w:vAlign w:val="center"/>
          </w:tcPr>
          <w:p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  <w:jc w:val="center"/>
        </w:trPr>
        <w:tc>
          <w:tcPr>
            <w:tcW w:w="6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综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合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·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探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索</w:t>
            </w:r>
          </w:p>
        </w:tc>
        <w:tc>
          <w:tcPr>
            <w:tcW w:w="4011" w:type="dxa"/>
            <w:gridSpan w:val="3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民间美术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图标设计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废弃材料的艺术创作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网页设计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博物馆与收藏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世界遗产</w:t>
            </w:r>
          </w:p>
        </w:tc>
        <w:tc>
          <w:tcPr>
            <w:tcW w:w="5169" w:type="dxa"/>
            <w:gridSpan w:val="2"/>
            <w:vAlign w:val="center"/>
          </w:tcPr>
          <w:p>
            <w:pPr>
              <w:numPr>
                <w:ilvl w:val="0"/>
                <w:numId w:val="3"/>
              </w:numPr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综合运用绘画、设计、制作、摄影等不同表现形式，结合纸、金属、木头等不同媒材，进行美术表现；</w:t>
            </w:r>
          </w:p>
          <w:p>
            <w:pPr>
              <w:numPr>
                <w:ilvl w:val="0"/>
                <w:numId w:val="3"/>
              </w:numPr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综合运用各种手段、方法、材料，在校园艺术节、传统节日、社区活动、班会等主题活动中进行美术创意表现。</w:t>
            </w:r>
          </w:p>
          <w:p>
            <w:pPr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3、</w:t>
            </w:r>
            <w:r>
              <w:rPr>
                <w:rFonts w:hint="eastAsia" w:ascii="仿宋_GB2312" w:hAnsi="仿宋_GB2312" w:eastAsia="仿宋_GB2312" w:cs="仿宋_GB2312"/>
              </w:rPr>
              <w:t>结合不同学科内容和社会、生活、环境等问题，开展专题研究，用图像、文字、声音等形式记录，运用美术的方式表达研究成果；</w:t>
            </w:r>
          </w:p>
        </w:tc>
      </w:tr>
    </w:tbl>
    <w:p>
      <w:pPr>
        <w:rPr>
          <w:rFonts w:hint="eastAsia" w:ascii="黑体" w:hAnsi="黑体" w:eastAsia="黑体"/>
          <w:color w:val="000000"/>
          <w:sz w:val="32"/>
          <w:szCs w:val="32"/>
        </w:rPr>
      </w:pPr>
    </w:p>
    <w:p>
      <w:pPr>
        <w:rPr>
          <w:rFonts w:hint="eastAsia" w:ascii="黑体" w:hAnsi="黑体" w:eastAsia="黑体"/>
          <w:color w:val="000000"/>
          <w:sz w:val="32"/>
          <w:szCs w:val="32"/>
        </w:rPr>
      </w:pPr>
    </w:p>
    <w:p>
      <w:pPr>
        <w:rPr>
          <w:rFonts w:hint="eastAsia" w:ascii="黑体" w:hAnsi="黑体" w:eastAsia="黑体"/>
          <w:color w:val="000000"/>
          <w:sz w:val="32"/>
          <w:szCs w:val="32"/>
        </w:rPr>
      </w:pPr>
    </w:p>
    <w:p>
      <w:pPr>
        <w:numPr>
          <w:ilvl w:val="0"/>
          <w:numId w:val="4"/>
        </w:numPr>
        <w:ind w:firstLine="200"/>
        <w:jc w:val="center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题型示例</w:t>
      </w:r>
    </w:p>
    <w:p>
      <w:pPr>
        <w:spacing w:line="480" w:lineRule="exact"/>
        <w:rPr>
          <w:rFonts w:hint="eastAsia" w:ascii="仿宋_GB2312" w:hAnsi="仿宋_GB2312" w:eastAsia="仿宋_GB2312" w:cs="仿宋_GB2312"/>
          <w:b/>
          <w:bCs/>
          <w:color w:val="00000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</w:rPr>
        <w:t>说明：</w:t>
      </w:r>
    </w:p>
    <w:p>
      <w:pPr>
        <w:spacing w:line="480" w:lineRule="exact"/>
        <w:ind w:firstLine="420"/>
        <w:rPr>
          <w:rFonts w:hint="eastAsia" w:ascii="仿宋_GB2312" w:hAnsi="仿宋_GB2312" w:eastAsia="仿宋_GB2312" w:cs="仿宋_GB2312"/>
          <w:color w:val="000000"/>
          <w:sz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</w:rPr>
        <w:t>本示例的题型与题量不代表2017年度测试的难度系数，只代表可能出现的题目类型。其中，基础题大概占试题总量的85%左右；难度系数较大的题目大概占试题总量的10%；难度系数最大的题目大概占试题总量的5%左右。</w:t>
      </w:r>
    </w:p>
    <w:p>
      <w:pPr>
        <w:rPr>
          <w:rFonts w:hint="eastAsia" w:ascii="黑体" w:hAnsi="黑体" w:eastAsia="黑体"/>
          <w:color w:val="000000"/>
          <w:sz w:val="32"/>
          <w:szCs w:val="32"/>
        </w:rPr>
      </w:pPr>
    </w:p>
    <w:p>
      <w:pPr>
        <w:rPr>
          <w:rFonts w:hint="eastAsia" w:ascii="黑体" w:hAnsi="宋体" w:eastAsia="黑体"/>
          <w:color w:val="000000"/>
          <w:sz w:val="28"/>
          <w:szCs w:val="28"/>
        </w:rPr>
      </w:pPr>
      <w:r>
        <w:rPr>
          <w:rFonts w:hint="eastAsia" w:ascii="黑体" w:hAnsi="宋体" w:eastAsia="黑体"/>
          <w:color w:val="000000"/>
          <w:sz w:val="28"/>
          <w:szCs w:val="28"/>
        </w:rPr>
        <w:t>一、单选题。（将正确答案填在题后的括号里。每小题2分，共40分）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1.右图为17世纪荷兰画家霍贝玛的《村道》，该幅作品运用了哪种透视手法？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130175</wp:posOffset>
                </wp:positionV>
                <wp:extent cx="1609725" cy="904875"/>
                <wp:effectExtent l="0" t="0" r="9525" b="9525"/>
                <wp:wrapNone/>
                <wp:docPr id="1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0487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09" o:spid="_x0000_s1026" o:spt="1" style="position:absolute;left:0pt;margin-left:266.05pt;margin-top:10.25pt;height:71.25pt;width:126.75pt;z-index:-251658240;v-text-anchor:middle;mso-width-relative:page;mso-height-relative:page;" fillcolor="#FFFFFF" filled="t" stroked="f" coordsize="21600,21600" o:gfxdata="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">
                <v:path/>
                <v:fill type="frame" on="t" focussize="0,0" recolor="t" rotate="t" r:id="rId6"/>
                <v:stroke on="f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</w:rPr>
        <w:t>(   )</w:t>
      </w:r>
    </w:p>
    <w:p>
      <w:pPr>
        <w:numPr>
          <w:ilvl w:val="0"/>
          <w:numId w:val="5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空气透视</w:t>
      </w:r>
    </w:p>
    <w:p>
      <w:pPr>
        <w:numPr>
          <w:ilvl w:val="0"/>
          <w:numId w:val="5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平行透视</w:t>
      </w:r>
    </w:p>
    <w:p>
      <w:pPr>
        <w:numPr>
          <w:ilvl w:val="0"/>
          <w:numId w:val="5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成角透视</w:t>
      </w:r>
    </w:p>
    <w:p>
      <w:pPr>
        <w:numPr>
          <w:ilvl w:val="0"/>
          <w:numId w:val="5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散点透视</w:t>
      </w: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226060</wp:posOffset>
                </wp:positionV>
                <wp:extent cx="619125" cy="600075"/>
                <wp:effectExtent l="0" t="0" r="9525" b="9525"/>
                <wp:wrapNone/>
                <wp:docPr id="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007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12" o:spid="_x0000_s1026" o:spt="1" style="position:absolute;left:0pt;margin-left:125.55pt;margin-top:17.8pt;height:47.25pt;width:48.75pt;z-index:-251649024;v-text-anchor:middle;mso-width-relative:page;mso-height-relative:page;" fillcolor="#FFFFFF" filled="t" stroked="f" coordsize="21600,21600" o:gfxdata="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">
                <v:path/>
                <v:fill type="frame" on="t" focussize="0,0" recolor="t" rotate="t" r:id="rId7"/>
                <v:stroke on="f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235585</wp:posOffset>
                </wp:positionV>
                <wp:extent cx="619125" cy="600075"/>
                <wp:effectExtent l="0" t="0" r="9525" b="9525"/>
                <wp:wrapNone/>
                <wp:docPr id="3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007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14" o:spid="_x0000_s1026" o:spt="1" style="position:absolute;left:0pt;margin-left:229.8pt;margin-top:18.55pt;height:47.25pt;width:48.75pt;z-index:-251651072;v-text-anchor:middle;mso-width-relative:page;mso-height-relative:page;" fillcolor="#FFFFFF" filled="t" stroked="f" coordsize="21600,21600" o:gfxdata="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">
                <v:path/>
                <v:fill type="frame" on="t" focussize="0,0" recolor="t" rotate="t" r:id="rId7"/>
                <v:stroke on="f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226060</wp:posOffset>
                </wp:positionV>
                <wp:extent cx="619125" cy="600075"/>
                <wp:effectExtent l="0" t="0" r="9525" b="9525"/>
                <wp:wrapNone/>
                <wp:docPr id="6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007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13" o:spid="_x0000_s1026" o:spt="1" style="position:absolute;left:0pt;margin-left:340.05pt;margin-top:17.8pt;height:47.25pt;width:48.75pt;z-index:-251650048;v-text-anchor:middle;mso-width-relative:page;mso-height-relative:page;" fillcolor="#FFFFFF" filled="t" stroked="f" coordsize="21600,21600" o:gfxdata="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">
                <v:path/>
                <v:fill type="frame" on="t" focussize="0,0" recolor="t" rotate="t" r:id="rId8"/>
                <v:stroke on="f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216535</wp:posOffset>
                </wp:positionV>
                <wp:extent cx="647700" cy="600075"/>
                <wp:effectExtent l="0" t="0" r="0" b="9525"/>
                <wp:wrapNone/>
                <wp:docPr id="5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007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11" o:spid="_x0000_s1026" o:spt="1" style="position:absolute;left:0pt;margin-left:17.55pt;margin-top:17.05pt;height:47.25pt;width:51pt;z-index:-251656192;v-text-anchor:middle;mso-width-relative:page;mso-height-relative:page;" fillcolor="#FFFFFF" filled="t" stroked="f" coordsize="21600,21600" o:gfxdata="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">
                <v:path/>
                <v:fill type="frame" on="t" focussize="0,0" recolor="t" rotate="t" r:id="rId9"/>
                <v:stroke on="f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</w:rPr>
        <w:t>2.下列汉字中，(   )体现的是“左右向背，背而不离”。</w:t>
      </w:r>
      <w:r>
        <w:rPr>
          <w:rFonts w:hint="eastAsia" w:ascii="宋体" w:hAnsi="宋体" w:cs="宋体"/>
          <w:sz w:val="24"/>
        </w:rPr>
        <w:br w:type="textWrapping"/>
      </w:r>
    </w:p>
    <w:p>
      <w:pPr>
        <w:numPr>
          <w:ilvl w:val="0"/>
          <w:numId w:val="6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B.                C.                D.  </w:t>
      </w:r>
      <w:r>
        <w:rPr>
          <w:rFonts w:hint="eastAsia" w:ascii="宋体" w:hAnsi="宋体" w:cs="宋体"/>
          <w:sz w:val="24"/>
        </w:rPr>
        <w:br w:type="textWrapping"/>
      </w:r>
      <w:r>
        <w:rPr>
          <w:rFonts w:hint="eastAsia" w:ascii="宋体" w:hAnsi="宋体" w:cs="宋体"/>
          <w:sz w:val="24"/>
        </w:rPr>
        <w:br w:type="textWrapping"/>
      </w: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3.下面标志设计中主要采用以文字为主进行表现的是(   )。</w:t>
      </w: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162560</wp:posOffset>
                </wp:positionV>
                <wp:extent cx="5306695" cy="873125"/>
                <wp:effectExtent l="0" t="0" r="8255" b="3175"/>
                <wp:wrapSquare wrapText="bothSides"/>
                <wp:docPr id="27" name="组合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06695" cy="873125"/>
                          <a:chOff x="0" y="0"/>
                          <a:chExt cx="9943" cy="1636"/>
                        </a:xfrm>
                      </wpg:grpSpPr>
                      <pic:pic xmlns:pic="http://schemas.openxmlformats.org/drawingml/2006/picture">
                        <pic:nvPicPr>
                          <pic:cNvPr id="23" name="图片 3" descr="5525f43413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-6000" contrast="6000"/>
                          </a:blip>
                          <a:srcRect l="16237" t="8401" r="11487" b="24326"/>
                          <a:stretch>
                            <a:fillRect/>
                          </a:stretch>
                        </pic:blipFill>
                        <pic:spPr>
                          <a:xfrm>
                            <a:off x="7842" y="0"/>
                            <a:ext cx="2101" cy="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" descr="18149200_190622048984_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09" y="45"/>
                            <a:ext cx="1546" cy="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5" descr="图形标志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"/>
                            <a:ext cx="2970" cy="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6" descr="22e2ed2c1e6c9363981fd742517500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9708" t="16734" r="17709" b="36276"/>
                          <a:stretch>
                            <a:fillRect/>
                          </a:stretch>
                        </pic:blipFill>
                        <pic:spPr>
                          <a:xfrm>
                            <a:off x="5194" y="376"/>
                            <a:ext cx="2309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8" o:spid="_x0000_s1026" o:spt="203" style="position:absolute;left:0pt;margin-left:-0.2pt;margin-top:12.8pt;height:68.75pt;width:417.85pt;mso-wrap-distance-bottom:0pt;mso-wrap-distance-left:9pt;mso-wrap-distance-right:9pt;mso-wrap-distance-top:0pt;z-index:-251648000;mso-width-relative:page;mso-height-relative:page;" coordsize="9943,1636" o:gfxdata="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">
                <o:lock v:ext="edit" grouping="f" rotation="f" text="f" aspectratio="t"/>
                <v:shape id="图片 3" o:spid="_x0000_s1026" o:spt="75" alt="5525f43413d" type="#_x0000_t75" style="position:absolute;left:7842;top:0;height:1621;width:2101;" filled="f" o:preferrelative="t" stroked="f" coordsize="21600,21600" o:gfxdata="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1pQW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10641f" croptop="5506f" cropright="7528f" cropbottom="15942f" gain="69719f" blacklevel="-1966f" o:title=""/>
                  <o:lock v:ext="edit" aspectratio="t"/>
                </v:shape>
                <v:shape id="图片 2" o:spid="_x0000_s1026" o:spt="75" alt="18149200_190622048984_10" type="#_x0000_t75" style="position:absolute;left:3309;top:45;height:1546;width:1546;" filled="f" o:preferrelative="t" stroked="f" coordsize="21600,21600" o:gfxdata="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aia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5" o:spid="_x0000_s1026" o:spt="75" alt="图形标志" type="#_x0000_t75" style="position:absolute;left:0;top:316;height:1290;width:2970;" filled="f" o:preferrelative="t" stroked="f" coordsize="21600,21600" o:gfxdata="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eZ9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6" o:spid="_x0000_s1026" o:spt="75" alt="22e2ed2c1e6c9363981fd7425175007a" type="#_x0000_t75" style="position:absolute;left:5194;top:376;height:1260;width:2309;" filled="f" o:preferrelative="t" stroked="f" coordsize="21600,21600" o:gfxdata="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jF0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cropleft="12916f" croptop="10967f" cropright="11606f" cropbottom="23774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cs="宋体"/>
          <w:sz w:val="24"/>
        </w:rPr>
        <w:t xml:space="preserve"> </w:t>
      </w: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A                    B              C               D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4.色彩三原色是(   )。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A.红色、蓝色、绿色</w:t>
      </w:r>
      <w:r>
        <w:rPr>
          <w:rFonts w:hint="eastAsia" w:ascii="宋体" w:hAnsi="宋体" w:cs="宋体"/>
          <w:sz w:val="24"/>
        </w:rPr>
        <w:tab/>
      </w:r>
      <w:r>
        <w:rPr>
          <w:rFonts w:hint="eastAsia" w:ascii="宋体" w:hAnsi="宋体" w:cs="宋体"/>
          <w:sz w:val="24"/>
        </w:rPr>
        <w:t xml:space="preserve">                       B.红色、黑色、黄色   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C.红色、蓝色、黄色</w:t>
      </w:r>
      <w:r>
        <w:rPr>
          <w:rFonts w:hint="eastAsia" w:ascii="宋体" w:hAnsi="宋体" w:cs="宋体"/>
          <w:sz w:val="24"/>
        </w:rPr>
        <w:tab/>
      </w:r>
      <w:r>
        <w:rPr>
          <w:rFonts w:hint="eastAsia" w:ascii="宋体" w:hAnsi="宋体" w:cs="宋体"/>
          <w:sz w:val="24"/>
        </w:rPr>
        <w:t xml:space="preserve">                       D.白色、蓝色、黄色 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3810</wp:posOffset>
                </wp:positionV>
                <wp:extent cx="1001395" cy="1246505"/>
                <wp:effectExtent l="0" t="0" r="8255" b="10795"/>
                <wp:wrapNone/>
                <wp:docPr id="4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1246505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10" o:spid="_x0000_s1026" o:spt="1" style="position:absolute;left:0pt;margin-left:322.8pt;margin-top:0.3pt;height:98.15pt;width:78.85pt;z-index:-251657216;v-text-anchor:middle;mso-width-relative:page;mso-height-relative:page;" fillcolor="#FFFFFF" filled="t" stroked="f" coordsize="21600,21600" o:gfxdata="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">
                <v:path/>
                <v:fill type="frame" on="t" focussize="0,0" recolor="t" rotate="t" r:id="rId14"/>
                <v:stroke on="f"/>
                <v:imagedata o:title=""/>
                <o:lock v:ext="edit" grouping="f" rotation="f" text="f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</w:rPr>
        <w:t>5.珂勒惠支的《自刻像》主要运用了下列哪种刀法？(   )</w:t>
      </w:r>
    </w:p>
    <w:p>
      <w:pPr>
        <w:numPr>
          <w:ilvl w:val="0"/>
          <w:numId w:val="7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平刀          </w:t>
      </w:r>
    </w:p>
    <w:p>
      <w:pPr>
        <w:numPr>
          <w:ilvl w:val="0"/>
          <w:numId w:val="7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角刀              </w:t>
      </w:r>
    </w:p>
    <w:p>
      <w:pPr>
        <w:numPr>
          <w:ilvl w:val="0"/>
          <w:numId w:val="7"/>
        </w:num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斜刀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D.圆刀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6.“仰望山巅，峰峦之势高耸突兀”指的是“三远法”中的(   )。</w:t>
      </w:r>
      <w:r>
        <w:rPr>
          <w:rFonts w:hint="eastAsia" w:ascii="宋体" w:hAnsi="宋体" w:cs="宋体"/>
          <w:sz w:val="24"/>
        </w:rPr>
        <w:br w:type="textWrapping"/>
      </w:r>
      <w:r>
        <w:rPr>
          <w:rFonts w:hint="eastAsia" w:ascii="宋体" w:hAnsi="宋体" w:cs="宋体"/>
          <w:sz w:val="24"/>
        </w:rPr>
        <w:t>A.平远</w:t>
      </w:r>
      <w:r>
        <w:rPr>
          <w:rFonts w:hint="eastAsia" w:ascii="宋体" w:hAnsi="宋体" w:cs="宋体"/>
          <w:sz w:val="24"/>
        </w:rPr>
        <w:tab/>
      </w:r>
      <w:r>
        <w:rPr>
          <w:rFonts w:hint="eastAsia" w:ascii="宋体" w:hAnsi="宋体" w:cs="宋体"/>
          <w:sz w:val="24"/>
        </w:rPr>
        <w:t xml:space="preserve">             B.高远          </w:t>
      </w:r>
      <w:r>
        <w:rPr>
          <w:rFonts w:hint="eastAsia" w:ascii="宋体" w:hAnsi="宋体" w:cs="宋体"/>
          <w:sz w:val="24"/>
        </w:rPr>
        <w:tab/>
      </w:r>
      <w:r>
        <w:rPr>
          <w:rFonts w:hint="eastAsia" w:ascii="宋体" w:hAnsi="宋体" w:cs="宋体"/>
          <w:sz w:val="24"/>
        </w:rPr>
        <w:t xml:space="preserve">   C.深远</w:t>
      </w:r>
      <w:r>
        <w:rPr>
          <w:rFonts w:hint="eastAsia" w:ascii="宋体" w:hAnsi="宋体" w:cs="宋体"/>
          <w:sz w:val="24"/>
        </w:rPr>
        <w:tab/>
      </w:r>
      <w:r>
        <w:rPr>
          <w:rFonts w:hint="eastAsia" w:ascii="宋体" w:hAnsi="宋体" w:cs="宋体"/>
          <w:sz w:val="24"/>
        </w:rPr>
        <w:t xml:space="preserve">            D.望远 </w:t>
      </w: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7.中国古典园林主要类型主要包括：皇家园林、私家园林、寺观园林。以北京(   )为代表的皇家园林，以苏州古典园林为代表的私家园林，是我国古典园林的巅峰之作。</w:t>
      </w: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A.颐和园           B.拙政园              C.圆明园              D.豫园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8.下面纹样属于适合纹样的是(   )。</w:t>
      </w: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97790</wp:posOffset>
            </wp:positionV>
            <wp:extent cx="895350" cy="876300"/>
            <wp:effectExtent l="0" t="0" r="0" b="0"/>
            <wp:wrapSquare wrapText="bothSides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37465</wp:posOffset>
            </wp:positionV>
            <wp:extent cx="929640" cy="982980"/>
            <wp:effectExtent l="0" t="0" r="3810" b="7620"/>
            <wp:wrapSquare wrapText="bothSides"/>
            <wp:docPr id="28" name="图片 15" descr="图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图片17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82980"/>
                    </a:xfrm>
                    <a:prstGeom prst="rect">
                      <a:avLst/>
                    </a:prstGeom>
                    <a:blipFill rotWithShape="1">
                      <a:blip r:embed="rId17"/>
                    </a:blip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449580</wp:posOffset>
            </wp:positionV>
            <wp:extent cx="1568450" cy="551180"/>
            <wp:effectExtent l="0" t="0" r="12700" b="1270"/>
            <wp:wrapSquare wrapText="bothSides"/>
            <wp:docPr id="29" name="图片 21" descr="C:\Users\Administrator\Desktop\中考美术复习\花卉纹样\图片20.jpg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 descr="C:\Users\Administrator\Desktop\中考美术复习\花卉纹样\图片20.jpg图片20"/>
                    <pic:cNvPicPr>
                      <a:picLocks noChangeAspect="1"/>
                    </pic:cNvPicPr>
                  </pic:nvPicPr>
                  <pic:blipFill>
                    <a:blip r:embed="rId18"/>
                    <a:srcRect l="36314" r="11424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81280</wp:posOffset>
            </wp:positionV>
            <wp:extent cx="972820" cy="934085"/>
            <wp:effectExtent l="0" t="0" r="17780" b="18415"/>
            <wp:wrapSquare wrapText="bothSides"/>
            <wp:docPr id="30" name="图片 46" descr="751F34FED4DE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6" descr="751F34FED4DE63F.jpg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4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 xml:space="preserve">          </w:t>
      </w: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A                  B               C             D  </w:t>
      </w: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pStyle w:val="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</w:rPr>
      </w:pPr>
    </w:p>
    <w:p>
      <w:pPr>
        <w:widowControl/>
        <w:numPr>
          <w:ilvl w:val="0"/>
          <w:numId w:val="8"/>
        </w:numPr>
        <w:jc w:val="left"/>
        <w:rPr>
          <w:rFonts w:hint="eastAsia" w:ascii="宋体" w:hAnsi="宋体" w:cs="宋体"/>
          <w:sz w:val="24"/>
        </w:rPr>
      </w:pPr>
      <w:r>
        <w:rPr>
          <w:rFonts w:hint="eastAsia"/>
          <w:sz w:val="24"/>
        </w:rPr>
        <w:t>以下不属于世界文化遗产的是</w:t>
      </w:r>
      <w:r>
        <w:rPr>
          <w:rFonts w:hint="eastAsia" w:ascii="宋体" w:hAnsi="宋体" w:cs="宋体"/>
          <w:sz w:val="24"/>
        </w:rPr>
        <w:t>(   )。</w:t>
      </w:r>
    </w:p>
    <w:p>
      <w:pPr>
        <w:widowControl/>
        <w:numPr>
          <w:ilvl w:val="0"/>
          <w:numId w:val="8"/>
        </w:numPr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100965</wp:posOffset>
            </wp:positionV>
            <wp:extent cx="1295400" cy="968375"/>
            <wp:effectExtent l="0" t="0" r="0" b="3175"/>
            <wp:wrapNone/>
            <wp:docPr id="31" name="图片 49" descr="102001_7899_128582926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9" descr="102001_7899_1285829265252"/>
                    <pic:cNvPicPr>
                      <a:picLocks noChangeAspect="1"/>
                    </pic:cNvPicPr>
                  </pic:nvPicPr>
                  <pic:blipFill>
                    <a:blip r:embed="rId20"/>
                    <a:srcRect l="11749" r="827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"/>
          <w:rFonts w:hint="eastAsia" w:cs="宋体"/>
          <w:bCs/>
          <w:color w:val="auto"/>
          <w:sz w:val="24"/>
          <w:u w:val="non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100330</wp:posOffset>
            </wp:positionV>
            <wp:extent cx="1043305" cy="933450"/>
            <wp:effectExtent l="0" t="0" r="4445" b="0"/>
            <wp:wrapNone/>
            <wp:docPr id="32" name="图片 48" descr="300000647174125741616442218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8" descr="300000647174125741616442218_1024"/>
                    <pic:cNvPicPr>
                      <a:picLocks noChangeAspect="1"/>
                    </pic:cNvPicPr>
                  </pic:nvPicPr>
                  <pic:blipFill>
                    <a:blip r:embed="rId21"/>
                    <a:srcRect r="23935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"/>
          <w:rFonts w:hint="eastAsia" w:cs="宋体"/>
          <w:bCs/>
          <w:color w:val="auto"/>
          <w:sz w:val="24"/>
          <w:u w:val="non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95250</wp:posOffset>
            </wp:positionV>
            <wp:extent cx="1402080" cy="949325"/>
            <wp:effectExtent l="0" t="0" r="7620" b="3175"/>
            <wp:wrapNone/>
            <wp:docPr id="33" name="图片 57" descr="CqgBVFOnnv-AOlI8AAFq7fOoIWY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7" descr="CqgBVFOnnv-AOlI8AAFq7fOoIWY5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"/>
          <w:rFonts w:hint="eastAsia" w:cs="宋体"/>
          <w:bCs/>
          <w:color w:val="auto"/>
          <w:sz w:val="24"/>
          <w:u w:val="non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1398905" cy="933450"/>
            <wp:effectExtent l="0" t="0" r="10795" b="0"/>
            <wp:wrapNone/>
            <wp:docPr id="34" name="图片 58" descr="2012520185721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8" descr="201252018572118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80"/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bidi="ar"/>
        </w:rPr>
      </w:pPr>
    </w:p>
    <w:p>
      <w:pPr>
        <w:widowControl/>
        <w:ind w:firstLine="480"/>
        <w:jc w:val="left"/>
        <w:rPr>
          <w:rFonts w:hint="eastAsia" w:ascii="宋体" w:hAnsi="宋体" w:cs="宋体"/>
          <w:b/>
          <w:bCs/>
          <w:kern w:val="0"/>
          <w:sz w:val="24"/>
          <w:lang w:bidi="ar"/>
        </w:rPr>
      </w:pPr>
    </w:p>
    <w:p>
      <w:pPr>
        <w:widowControl/>
        <w:ind w:firstLine="480"/>
        <w:jc w:val="left"/>
        <w:rPr>
          <w:rFonts w:hint="eastAsia" w:ascii="宋体" w:hAnsi="宋体" w:cs="宋体"/>
          <w:b/>
          <w:bCs/>
          <w:kern w:val="0"/>
          <w:sz w:val="24"/>
          <w:lang w:bidi="ar"/>
        </w:rPr>
      </w:pPr>
    </w:p>
    <w:p>
      <w:pPr>
        <w:widowControl/>
        <w:ind w:firstLine="48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  <w:lang w:bidi="ar"/>
        </w:rPr>
        <w:t xml:space="preserve">   </w:t>
      </w:r>
      <w:r>
        <w:rPr>
          <w:rFonts w:hint="eastAsia" w:ascii="宋体" w:hAnsi="宋体" w:cs="宋体"/>
          <w:sz w:val="24"/>
        </w:rPr>
        <w:t xml:space="preserve">A                   B                  C               D  </w:t>
      </w:r>
    </w:p>
    <w:p>
      <w:pPr>
        <w:widowControl/>
        <w:ind w:firstLine="480"/>
        <w:jc w:val="left"/>
        <w:rPr>
          <w:rFonts w:hint="eastAsia" w:ascii="宋体" w:hAnsi="宋体" w:cs="宋体"/>
          <w:sz w:val="24"/>
        </w:rPr>
      </w:pPr>
    </w:p>
    <w:p>
      <w:pPr>
        <w:widowControl/>
        <w:ind w:firstLine="480"/>
        <w:jc w:val="left"/>
        <w:rPr>
          <w:rFonts w:hint="eastAsia" w:ascii="宋体" w:hAnsi="宋体" w:cs="宋体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10、被誉为“天下第一行书”的是下列哪幅书法作品？（   ）     </w:t>
      </w:r>
    </w:p>
    <w:p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A. </w:t>
      </w:r>
      <w:r>
        <w:rPr>
          <w:rFonts w:hint="eastAsia"/>
          <w:sz w:val="24"/>
        </w:rPr>
        <w:drawing>
          <wp:inline distT="0" distB="0" distL="114300" distR="114300">
            <wp:extent cx="5257800" cy="1475740"/>
            <wp:effectExtent l="0" t="0" r="0" b="10160"/>
            <wp:docPr id="35" name="图片 1" descr="兰亭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兰亭序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B. </w:t>
      </w:r>
      <w:r>
        <w:rPr>
          <w:rFonts w:hint="eastAsia"/>
          <w:sz w:val="24"/>
        </w:rPr>
        <w:drawing>
          <wp:inline distT="0" distB="0" distL="114300" distR="114300">
            <wp:extent cx="5267960" cy="1780540"/>
            <wp:effectExtent l="0" t="0" r="8890" b="10160"/>
            <wp:docPr id="36" name="图片 2" descr="祭侄文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祭侄文稿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sz w:val="24"/>
        </w:rPr>
      </w:pPr>
      <w:r>
        <w:rPr>
          <w:rFonts w:hint="eastAsia"/>
          <w:sz w:val="24"/>
        </w:rPr>
        <w:t xml:space="preserve">C. </w:t>
      </w:r>
      <w:r>
        <w:rPr>
          <w:rFonts w:hint="eastAsia"/>
          <w:sz w:val="24"/>
        </w:rPr>
        <w:drawing>
          <wp:inline distT="0" distB="0" distL="114300" distR="114300">
            <wp:extent cx="5270500" cy="1955165"/>
            <wp:effectExtent l="0" t="0" r="6350" b="6985"/>
            <wp:docPr id="37" name="图片 3" descr="伯远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 descr="伯远帖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/>
          <w:sz w:val="24"/>
        </w:rPr>
        <w:t xml:space="preserve">D. </w:t>
      </w:r>
      <w:r>
        <w:rPr>
          <w:rFonts w:hint="eastAsia"/>
          <w:sz w:val="24"/>
        </w:rPr>
        <w:drawing>
          <wp:inline distT="0" distB="0" distL="114300" distR="114300">
            <wp:extent cx="5274310" cy="1828165"/>
            <wp:effectExtent l="0" t="0" r="2540" b="635"/>
            <wp:docPr id="38" name="图片 4" descr="黄州寒食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 descr="黄州寒食贴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 w:ascii="宋体" w:hAnsi="宋体" w:cs="宋体"/>
          <w:sz w:val="24"/>
        </w:rPr>
        <w:t>11.</w:t>
      </w:r>
      <w:r>
        <w:rPr>
          <w:rFonts w:hint="eastAsia"/>
          <w:sz w:val="24"/>
        </w:rPr>
        <w:t>下图作品使用的构图方法依次是？（   ）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435100" cy="968375"/>
            <wp:effectExtent l="0" t="0" r="12700" b="3175"/>
            <wp:docPr id="39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114300" distR="114300">
            <wp:extent cx="1181100" cy="955040"/>
            <wp:effectExtent l="0" t="0" r="0" b="16510"/>
            <wp:docPr id="40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114300" distR="114300">
            <wp:extent cx="1445260" cy="963930"/>
            <wp:effectExtent l="0" t="0" r="2540" b="7620"/>
            <wp:docPr id="41" name="图片 7" descr="水平线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 descr="水平线构图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114300" distR="114300">
            <wp:extent cx="770890" cy="969645"/>
            <wp:effectExtent l="0" t="0" r="10160" b="1905"/>
            <wp:docPr id="42" name="图片 8" descr="s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 descr="s构图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A. 四边形构图、三角形构图、S形构图、水平线构图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B. 三角形构图、水平线构图、四边形构图、S形构图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193675</wp:posOffset>
            </wp:positionV>
            <wp:extent cx="679450" cy="693420"/>
            <wp:effectExtent l="0" t="0" r="6350" b="11430"/>
            <wp:wrapSquare wrapText="bothSides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C. 四边形构图、水平线构图、S形构图、三角形构图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D. 三角形构图、四边形构图、水平线构图、S形构图</w:t>
      </w:r>
    </w:p>
    <w:p>
      <w:pPr>
        <w:rPr>
          <w:rFonts w:hint="eastAsia"/>
          <w:sz w:val="24"/>
        </w:rPr>
      </w:pPr>
      <w:r>
        <w:rPr>
          <w:rFonts w:hint="eastAsia" w:ascii="宋体" w:hAnsi="宋体" w:cs="宋体"/>
          <w:sz w:val="24"/>
        </w:rPr>
        <w:t>13.</w:t>
      </w:r>
      <w:r>
        <w:rPr>
          <w:rFonts w:hint="eastAsia"/>
          <w:sz w:val="24"/>
        </w:rPr>
        <w:t>右图印章属于（   ）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A.  朱文印 B.  白文印 C. 阴文  D.阴刻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 w:ascii="宋体" w:hAnsi="宋体" w:cs="宋体"/>
          <w:sz w:val="24"/>
        </w:rPr>
        <w:t>12.</w:t>
      </w:r>
      <w:r>
        <w:rPr>
          <w:rFonts w:hint="eastAsia"/>
          <w:sz w:val="24"/>
        </w:rPr>
        <w:t>下图描绘了什么内容？(   )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0340" cy="2200275"/>
            <wp:effectExtent l="0" t="0" r="16510" b="9525"/>
            <wp:docPr id="44" name="图片 9" descr="清明上河图局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 descr="清明上河图局部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A. 描绘了北宋时京城北京一带的繁荣景象。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B. 描绘了北宋时清明时节上河一带的繁荣景象。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C. 描绘了北宋时京城汴梁的繁荣景象。  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D. 描绘了南宋京城汴梁的繁荣景象。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13.在中国传统绘画题材中，有“四君子”和“岁寒三友”的说法。既是“四君子”又是“岁寒三友”的是（   ） 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  A.松、竹     B.竹、菊     C.竹、梅     D.菊、梅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14.被称为“立体主义”画家的是（   ）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A.蒙克    B.马蒂斯  C.莫奈   D.毕加索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75565</wp:posOffset>
            </wp:positionV>
            <wp:extent cx="1292225" cy="1675765"/>
            <wp:effectExtent l="0" t="0" r="3175" b="635"/>
            <wp:wrapSquare wrapText="bothSides"/>
            <wp:docPr id="4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15．霍去病墓雕塑群是我国迄今发现最早、最大、保存最完整的大型石刻群，右图为《立马》，又称《马踏匈奴》，被公认为是霍去病墓雕塑群中的主体雕刻。关于该作品说法中错误的是（   ）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A．形象生动，完全写实     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B．是一件圆雕作品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C．形象朴实、浑厚，有丰富的表现力和高度的概括性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D．反映了那个时代的精神，体现了人们对民族英雄深切的怀念与至高的崇敬  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16.华夏文明源远流长，特定的装饰纹样展示了不同时期不同艺术品的独特魅力，并成为了一种“符号”。下列最适合古代青铜器装饰纹样的是（   ）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ascii="宋体" w:hAnsi="宋体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48895</wp:posOffset>
                </wp:positionV>
                <wp:extent cx="5097780" cy="708025"/>
                <wp:effectExtent l="0" t="0" r="7620" b="15875"/>
                <wp:wrapNone/>
                <wp:docPr id="17" name="组合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97780" cy="708025"/>
                          <a:chOff x="0" y="0"/>
                          <a:chExt cx="8600" cy="1410"/>
                        </a:xfrm>
                      </wpg:grpSpPr>
                      <pic:pic xmlns:pic="http://schemas.openxmlformats.org/drawingml/2006/picture">
                        <pic:nvPicPr>
                          <pic:cNvPr id="13" name="图片 54" descr="彩陶纹饰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r="2702" b="16241"/>
                          <a:stretch>
                            <a:fillRect/>
                          </a:stretch>
                        </pic:blipFill>
                        <pic:spPr>
                          <a:xfrm>
                            <a:off x="2880" y="156"/>
                            <a:ext cx="1620" cy="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55" descr="古代吉祥纹样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200" y="0"/>
                            <a:ext cx="1400" cy="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56" descr="石刻拓片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lum contrast="36000"/>
                          </a:blip>
                          <a:srcRect l="36844" t="12038" r="5263" b="3703"/>
                          <a:stretch>
                            <a:fillRect/>
                          </a:stretch>
                        </pic:blipFill>
                        <pic:spPr>
                          <a:xfrm>
                            <a:off x="4680" y="156"/>
                            <a:ext cx="1980" cy="1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57" descr="饕餮纹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14999" t="19446" r="15001" b="34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"/>
                            <a:ext cx="2520" cy="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2.55pt;margin-top:3.85pt;height:55.75pt;width:401.4pt;z-index:251676672;mso-width-relative:page;mso-height-relative:page;" coordsize="8600,1410" o:gfxdata="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">
                <o:lock v:ext="edit" grouping="f" rotation="f" text="f" aspectratio="t"/>
                <v:shape id="图片 54" o:spid="_x0000_s1026" o:spt="75" alt="彩陶纹饰" type="#_x0000_t75" style="position:absolute;left:2880;top:156;height:1124;width:1620;" filled="f" o:preferrelative="t" stroked="f" coordsize="21600,21600" o:gfxdata="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tom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5" cropright="1771f" cropbottom="10644f" o:title="彩陶纹饰"/>
                  <o:lock v:ext="edit" aspectratio="t"/>
                </v:shape>
                <v:shape id="图片 55" o:spid="_x0000_s1026" o:spt="75" alt="古代吉祥纹样" type="#_x0000_t75" style="position:absolute;left:7200;top:0;height:1404;width:1400;" filled="f" o:preferrelative="t" stroked="f" coordsize="21600,21600" o:gfxdata="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K7z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古代吉祥纹样"/>
                  <o:lock v:ext="edit" aspectratio="t"/>
                </v:shape>
                <v:shape id="图片 56" o:spid="_x0000_s1026" o:spt="75" alt="石刻拓片" type="#_x0000_t75" style="position:absolute;left:4680;top:156;height:1092;width:1980;" filled="f" o:preferrelative="t" stroked="f" coordsize="21600,21600" o:gfxdata="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1ZQ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7" cropleft="24146f" croptop="7889f" cropright="3449f" cropbottom="2427f" gain="102399f" blacklevel="0f" o:title="石刻拓片"/>
                  <o:lock v:ext="edit" aspectratio="t"/>
                </v:shape>
                <v:shape id="图片 57" o:spid="_x0000_s1026" o:spt="75" alt="饕餮纹" type="#_x0000_t75" style="position:absolute;left:0;top:156;height:1254;width:2520;" filled="f" o:preferrelative="t" stroked="f" coordsize="21600,21600" o:gfxdata="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9Ypd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8" cropleft="9830f" croptop="12744f" cropright="9831f" cropbottom="22420f" o:title="饕餮纹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A                   B              C                 D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17.被我国定为中国旅游业标志，巧妙的运用了象征性手法，充满了浪漫主义色彩的汉代艺术瑰宝是(   )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ascii="宋体" w:hAnsi="宋体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83185</wp:posOffset>
                </wp:positionV>
                <wp:extent cx="3886200" cy="891540"/>
                <wp:effectExtent l="0" t="0" r="0" b="3810"/>
                <wp:wrapNone/>
                <wp:docPr id="22" name="组合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886200" cy="891540"/>
                          <a:chOff x="0" y="0"/>
                          <a:chExt cx="7535" cy="1929"/>
                        </a:xfrm>
                      </wpg:grpSpPr>
                      <pic:pic xmlns:pic="http://schemas.openxmlformats.org/drawingml/2006/picture">
                        <pic:nvPicPr>
                          <pic:cNvPr id="18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595" y="13"/>
                            <a:ext cx="1775" cy="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" cy="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755" y="213"/>
                            <a:ext cx="1800" cy="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735" y="57"/>
                            <a:ext cx="1800" cy="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8" o:spid="_x0000_s1026" o:spt="203" style="position:absolute;left:0pt;margin-left:25.2pt;margin-top:6.55pt;height:70.2pt;width:306pt;z-index:251677696;mso-width-relative:page;mso-height-relative:page;" coordsize="7535,1929" o:gfxdata="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">
                <o:lock v:ext="edit" grouping="f" rotation="f" text="f" aspectratio="t"/>
                <v:shape id="图片 59" o:spid="_x0000_s1026" o:spt="75" alt="" type="#_x0000_t75" style="position:absolute;left:1595;top:13;height:1916;width:1775;" filled="f" o:preferrelative="t" stroked="f" coordsize="21600,21600" o:gfxdata="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A7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9" o:title=""/>
                  <o:lock v:ext="edit" aspectratio="t"/>
                </v:shape>
                <v:shape id="图片 60" o:spid="_x0000_s1026" o:spt="75" alt="" type="#_x0000_t75" style="position:absolute;left:0;top:0;height:1908;width:1429;" filled="f" o:preferrelative="t" stroked="f" coordsize="21600,21600" o:gfxdata="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r50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0" o:title=""/>
                  <o:lock v:ext="edit" aspectratio="t"/>
                </v:shape>
                <v:shape id="图片 61" o:spid="_x0000_s1026" o:spt="75" alt="" type="#_x0000_t75" style="position:absolute;left:3755;top:213;height:1694;width:1800;" filled="f" o:preferrelative="t" stroked="f" coordsize="21600,21600" o:gfxdata="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PTy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1" o:title=""/>
                  <o:lock v:ext="edit" aspectratio="t"/>
                </v:shape>
                <v:shape id="图片 62" o:spid="_x0000_s1026" o:spt="75" alt="" type="#_x0000_t75" style="position:absolute;left:5735;top:57;height:1727;width:1800;" filled="f" o:preferrelative="t" stroked="f" coordsize="21600,21600" o:gfxdata="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bxD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2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A           B              C             D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18.汉字文化源远流长，下面四件书法作品的字体排列顺序正确的是（   ）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152400</wp:posOffset>
                </wp:positionV>
                <wp:extent cx="4467225" cy="779780"/>
                <wp:effectExtent l="0" t="0" r="9525" b="1270"/>
                <wp:wrapNone/>
                <wp:docPr id="12" name="组合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67225" cy="779780"/>
                          <a:chOff x="0" y="0"/>
                          <a:chExt cx="9090" cy="2200"/>
                        </a:xfrm>
                      </wpg:grpSpPr>
                      <pic:pic xmlns:pic="http://schemas.openxmlformats.org/drawingml/2006/picture">
                        <pic:nvPicPr>
                          <pic:cNvPr id="8" name="图片 64" descr="xi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65" descr="li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415" y="0"/>
                            <a:ext cx="2040" cy="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66" descr="zhuan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0"/>
                            <a:ext cx="2040" cy="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67" descr="spic_20066153140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035" y="0"/>
                            <a:ext cx="2055" cy="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3" o:spid="_x0000_s1026" o:spt="203" style="position:absolute;left:0pt;margin-left:18.45pt;margin-top:12pt;height:61.4pt;width:351.75pt;z-index:251678720;mso-width-relative:page;mso-height-relative:page;" coordsize="9090,2200" o:gfxdata="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">
                <o:lock v:ext="edit" grouping="f" rotation="f" text="f" aspectratio="t"/>
                <v:shape id="图片 64" o:spid="_x0000_s1026" o:spt="75" alt="xing" type="#_x0000_t75" style="position:absolute;left:0;top:0;height:2200;width:2100;" filled="f" o:preferrelative="t" stroked="f" coordsize="21600,21600" o:gfxdata="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6LtX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3" o:title="xing"/>
                  <o:lock v:ext="edit" aspectratio="t"/>
                </v:shape>
                <v:shape id="图片 65" o:spid="_x0000_s1026" o:spt="75" alt="li" type="#_x0000_t75" style="position:absolute;left:2415;top:0;height:2200;width:2040;" filled="f" o:preferrelative="t" stroked="f" coordsize="21600,21600" o:gfxdata="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lzgs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li"/>
                  <o:lock v:ext="edit" aspectratio="t"/>
                </v:shape>
                <v:shape id="图片 66" o:spid="_x0000_s1026" o:spt="75" alt="zhuan" type="#_x0000_t75" style="position:absolute;left:4725;top:0;height:2200;width:2040;" filled="f" o:preferrelative="t" stroked="f" coordsize="21600,21600" o:gfxdata="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41x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5" o:title="zhuan"/>
                  <o:lock v:ext="edit" aspectratio="t"/>
                </v:shape>
                <v:shape id="图片 67" o:spid="_x0000_s1026" o:spt="75" alt="spic_200661531409" type="#_x0000_t75" style="position:absolute;left:7035;top:0;height:2200;width:2055;" filled="f" o:preferrelative="t" stroked="f" coordsize="21600,21600" o:gfxdata="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BN8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spic_200661531409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A．楷书、行书、隶书、篆书         B．行书、楷书、篆书、隶书     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C．隶书、行书、篆书、楷书         D．行书、隶书、篆书、楷书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19.下列作品不属于民间美术的是（   ）　　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bookmarkStart w:id="0" w:name="pn12"/>
      <w:r>
        <w:rPr>
          <w:rFonts w:ascii="Arial" w:hAnsi="Arial" w:cs="Arial"/>
          <w:color w:val="000000"/>
          <w:sz w:val="18"/>
          <w:szCs w:val="18"/>
        </w:rPr>
        <w:fldChar w:fldCharType="begin"/>
      </w:r>
      <w:r>
        <w:rPr>
          <w:rFonts w:ascii="Arial" w:hAnsi="Arial" w:cs="Arial"/>
          <w:color w:val="000000"/>
          <w:sz w:val="18"/>
          <w:szCs w:val="18"/>
        </w:rPr>
        <w:instrText xml:space="preserve"> HYPERLINK "http://image.baidu.com/i?ct=503316480&amp;z=0&amp;tn=baiduimagedetail&amp;word=%D6%D0%B9%FA%C3%F1%BC%E4%BC%F4%D6%BD&amp;in=28728&amp;cl=2&amp;cm=1&amp;sc=0&amp;lm=-1&amp;pn=12&amp;rn=1&amp;di=833653761&amp;ln=718" \t "_blank" </w:instrText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>
        <w:rPr>
          <w:rFonts w:ascii="Arial" w:hAnsi="Arial" w:cs="Arial"/>
          <w:color w:val="0033CC"/>
          <w:sz w:val="18"/>
          <w:szCs w:val="18"/>
        </w:rPr>
        <w:fldChar w:fldCharType="begin"/>
      </w:r>
      <w:r>
        <w:rPr>
          <w:rFonts w:ascii="Arial" w:hAnsi="Arial" w:cs="Arial"/>
          <w:color w:val="0033CC"/>
          <w:sz w:val="18"/>
          <w:szCs w:val="18"/>
        </w:rPr>
        <w:instrText xml:space="preserve"> INCLUDEPICTURE "http://t1.baidu.com/it/u=2512120505,3055231877&amp;fm=3&amp;gp=11.jpg" \* MERGEFORMATINET </w:instrText>
      </w:r>
      <w:r>
        <w:rPr>
          <w:rFonts w:ascii="Arial" w:hAnsi="Arial" w:cs="Arial"/>
          <w:color w:val="0033CC"/>
          <w:sz w:val="18"/>
          <w:szCs w:val="18"/>
        </w:rPr>
        <w:fldChar w:fldCharType="separate"/>
      </w:r>
      <w:r>
        <w:rPr>
          <w:rFonts w:ascii="Arial" w:hAnsi="Arial" w:cs="Arial"/>
          <w:color w:val="0033CC"/>
          <w:sz w:val="18"/>
          <w:szCs w:val="18"/>
        </w:rPr>
        <w:drawing>
          <wp:inline distT="0" distB="0" distL="114300" distR="114300">
            <wp:extent cx="1080135" cy="967740"/>
            <wp:effectExtent l="0" t="0" r="5715" b="3810"/>
            <wp:docPr id="46" name="图片 10" descr="u=2512120505,3055231877&amp;fm=3&amp;gp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 descr="u=2512120505,3055231877&amp;fm=3&amp;gp=11"/>
                    <pic:cNvPicPr>
                      <a:picLocks noChangeAspect="1"/>
                    </pic:cNvPicPr>
                  </pic:nvPicPr>
                  <pic:blipFill>
                    <a:blip r:embed="rId47"/>
                    <a:srcRect t="7124" r="3778" b="1094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33CC"/>
          <w:sz w:val="18"/>
          <w:szCs w:val="18"/>
        </w:rPr>
        <w:fldChar w:fldCharType="end"/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bookmarkEnd w:id="0"/>
      <w:r>
        <w:rPr>
          <w:rFonts w:hint="eastAsia" w:ascii="Arial" w:hAnsi="Arial" w:cs="Arial"/>
          <w:color w:val="000000"/>
          <w:sz w:val="18"/>
          <w:szCs w:val="18"/>
        </w:rPr>
        <w:t xml:space="preserve">   </w:t>
      </w:r>
      <w:bookmarkStart w:id="1" w:name="pn14"/>
      <w:r>
        <w:rPr>
          <w:rFonts w:hint="eastAsia"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fldChar w:fldCharType="begin"/>
      </w:r>
      <w:r>
        <w:rPr>
          <w:rFonts w:ascii="Arial" w:hAnsi="Arial" w:cs="Arial"/>
          <w:color w:val="000000"/>
          <w:sz w:val="18"/>
          <w:szCs w:val="18"/>
        </w:rPr>
        <w:instrText xml:space="preserve"> HYPERLINK "http://image.baidu.com/i?ct=503316480&amp;z=0&amp;tn=baiduimagedetail&amp;word=%B4%F3%B0%A2%B8%A3&amp;in=15241&amp;cl=2&amp;cm=1&amp;sc=0&amp;lm=-1&amp;pn=14&amp;rn=1&amp;di=2277399016&amp;ln=416" \t "_blank" </w:instrText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>
        <w:rPr>
          <w:rFonts w:ascii="Arial" w:hAnsi="Arial" w:cs="Arial"/>
          <w:color w:val="0033CC"/>
          <w:sz w:val="18"/>
          <w:szCs w:val="18"/>
        </w:rPr>
        <w:fldChar w:fldCharType="begin"/>
      </w:r>
      <w:r>
        <w:rPr>
          <w:rFonts w:ascii="Arial" w:hAnsi="Arial" w:cs="Arial"/>
          <w:color w:val="0033CC"/>
          <w:sz w:val="18"/>
          <w:szCs w:val="18"/>
        </w:rPr>
        <w:instrText xml:space="preserve"> INCLUDEPICTURE "http://t1.baidu.com/it/u=2180748753,3516615823&amp;fm=0&amp;gp=-30.jpg" \* MERGEFORMATINET </w:instrText>
      </w:r>
      <w:r>
        <w:rPr>
          <w:rFonts w:ascii="Arial" w:hAnsi="Arial" w:cs="Arial"/>
          <w:color w:val="0033CC"/>
          <w:sz w:val="18"/>
          <w:szCs w:val="18"/>
        </w:rPr>
        <w:fldChar w:fldCharType="separate"/>
      </w:r>
      <w:r>
        <w:rPr>
          <w:rFonts w:ascii="Arial" w:hAnsi="Arial" w:cs="Arial"/>
          <w:color w:val="0033CC"/>
          <w:sz w:val="18"/>
          <w:szCs w:val="18"/>
        </w:rPr>
        <w:drawing>
          <wp:inline distT="0" distB="0" distL="114300" distR="114300">
            <wp:extent cx="1137285" cy="941070"/>
            <wp:effectExtent l="0" t="0" r="5715" b="11430"/>
            <wp:docPr id="47" name="图片 11" descr="u=2180748753,3516615823&amp;fm=0&amp;gp=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 descr="u=2180748753,3516615823&amp;fm=0&amp;gp=-30"/>
                    <pic:cNvPicPr>
                      <a:picLocks noChangeAspect="1"/>
                    </pic:cNvPicPr>
                  </pic:nvPicPr>
                  <pic:blipFill>
                    <a:blip r:embed="rId48"/>
                    <a:srcRect t="21280" b="9961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33CC"/>
          <w:sz w:val="18"/>
          <w:szCs w:val="18"/>
        </w:rPr>
        <w:fldChar w:fldCharType="end"/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bookmarkEnd w:id="1"/>
      <w:r>
        <w:rPr>
          <w:rFonts w:hint="eastAsia" w:ascii="Arial" w:hAnsi="Arial" w:cs="Arial"/>
          <w:color w:val="000000"/>
          <w:sz w:val="18"/>
          <w:szCs w:val="18"/>
        </w:rPr>
        <w:t xml:space="preserve">  </w:t>
      </w:r>
      <w:bookmarkStart w:id="2" w:name="pn15"/>
      <w:r>
        <w:rPr>
          <w:rFonts w:hint="eastAsia"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fldChar w:fldCharType="begin"/>
      </w:r>
      <w:r>
        <w:rPr>
          <w:rFonts w:ascii="Arial" w:hAnsi="Arial" w:cs="Arial"/>
          <w:color w:val="000000"/>
          <w:sz w:val="18"/>
          <w:szCs w:val="18"/>
        </w:rPr>
        <w:instrText xml:space="preserve"> HYPERLINK "http://image.baidu.com/i?ct=503316480&amp;z=0&amp;tn=baiduimagedetail&amp;word=%B2%BC%C0%CF%BB%A2&amp;in=31451&amp;cl=2&amp;cm=1&amp;sc=0&amp;lm=-1&amp;pn=15&amp;rn=1&amp;di=185896641&amp;ln=2000" \t "_blank" </w:instrText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>
        <w:rPr>
          <w:rFonts w:ascii="Arial" w:hAnsi="Arial" w:cs="Arial"/>
          <w:color w:val="0033CC"/>
          <w:sz w:val="18"/>
          <w:szCs w:val="18"/>
        </w:rPr>
        <w:fldChar w:fldCharType="begin"/>
      </w:r>
      <w:r>
        <w:rPr>
          <w:rFonts w:ascii="Arial" w:hAnsi="Arial" w:cs="Arial"/>
          <w:color w:val="0033CC"/>
          <w:sz w:val="18"/>
          <w:szCs w:val="18"/>
        </w:rPr>
        <w:instrText xml:space="preserve"> INCLUDEPICTURE "http://t1.baidu.com/it/u=3706674572,1466367110&amp;fm=3&amp;gp=41.jpg" \* MERGEFORMATINET </w:instrText>
      </w:r>
      <w:r>
        <w:rPr>
          <w:rFonts w:ascii="Arial" w:hAnsi="Arial" w:cs="Arial"/>
          <w:color w:val="0033CC"/>
          <w:sz w:val="18"/>
          <w:szCs w:val="18"/>
        </w:rPr>
        <w:fldChar w:fldCharType="separate"/>
      </w:r>
      <w:r>
        <w:rPr>
          <w:rFonts w:ascii="Arial" w:hAnsi="Arial" w:cs="Arial"/>
          <w:color w:val="0033CC"/>
          <w:sz w:val="18"/>
          <w:szCs w:val="18"/>
        </w:rPr>
        <w:drawing>
          <wp:inline distT="0" distB="0" distL="114300" distR="114300">
            <wp:extent cx="1238885" cy="929005"/>
            <wp:effectExtent l="0" t="0" r="18415" b="4445"/>
            <wp:docPr id="48" name="图片 12" descr="u=3706674572,1466367110&amp;fm=3&amp;gp=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 descr="u=3706674572,1466367110&amp;fm=3&amp;gp=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33CC"/>
          <w:sz w:val="18"/>
          <w:szCs w:val="18"/>
        </w:rPr>
        <w:fldChar w:fldCharType="end"/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bookmarkEnd w:id="2"/>
      <w:r>
        <w:rPr>
          <w:rFonts w:hint="eastAsia" w:ascii="Arial" w:hAnsi="Arial" w:cs="Arial"/>
          <w:color w:val="000000"/>
          <w:sz w:val="18"/>
          <w:szCs w:val="18"/>
        </w:rPr>
        <w:t xml:space="preserve">  </w:t>
      </w:r>
      <w:bookmarkStart w:id="3" w:name="pn11"/>
      <w:r>
        <w:rPr>
          <w:rFonts w:hint="eastAsia"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fldChar w:fldCharType="begin"/>
      </w:r>
      <w:r>
        <w:rPr>
          <w:rFonts w:ascii="Arial" w:hAnsi="Arial" w:cs="Arial"/>
          <w:color w:val="000000"/>
          <w:sz w:val="18"/>
          <w:szCs w:val="18"/>
        </w:rPr>
        <w:instrText xml:space="preserve"> HYPERLINK "http://image.baidu.com/i?ct=503316480&amp;z=0&amp;tn=baiduimagedetail&amp;word=%B3%A4%D0%C5%B9%AC%B5%C6&amp;in=24752&amp;cl=2&amp;cm=1&amp;sc=0&amp;lm=-1&amp;pn=11&amp;rn=1&amp;di=1262963801&amp;ln=198" \t "_blank" </w:instrText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>
        <w:rPr>
          <w:rFonts w:ascii="Arial" w:hAnsi="Arial" w:cs="Arial"/>
          <w:color w:val="0033CC"/>
          <w:sz w:val="18"/>
          <w:szCs w:val="18"/>
        </w:rPr>
        <w:fldChar w:fldCharType="begin"/>
      </w:r>
      <w:r>
        <w:rPr>
          <w:rFonts w:ascii="Arial" w:hAnsi="Arial" w:cs="Arial"/>
          <w:color w:val="0033CC"/>
          <w:sz w:val="18"/>
          <w:szCs w:val="18"/>
        </w:rPr>
        <w:instrText xml:space="preserve"> INCLUDEPICTURE "http://t2.baidu.com/it/u=3272966495,2722332690&amp;fm=3&amp;gp=1.jpg" \* MERGEFORMATINET </w:instrText>
      </w:r>
      <w:r>
        <w:rPr>
          <w:rFonts w:ascii="Arial" w:hAnsi="Arial" w:cs="Arial"/>
          <w:color w:val="0033CC"/>
          <w:sz w:val="18"/>
          <w:szCs w:val="18"/>
        </w:rPr>
        <w:fldChar w:fldCharType="separate"/>
      </w:r>
      <w:r>
        <w:rPr>
          <w:rFonts w:ascii="Arial" w:hAnsi="Arial" w:cs="Arial"/>
          <w:color w:val="0033CC"/>
          <w:sz w:val="18"/>
          <w:szCs w:val="18"/>
        </w:rPr>
        <w:drawing>
          <wp:inline distT="0" distB="0" distL="114300" distR="114300">
            <wp:extent cx="672465" cy="948690"/>
            <wp:effectExtent l="0" t="0" r="13335" b="3810"/>
            <wp:docPr id="49" name="图片 13" descr="u=3272966495,2722332690&amp;fm=3&amp;g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 descr="u=3272966495,2722332690&amp;fm=3&amp;gp=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33CC"/>
          <w:sz w:val="18"/>
          <w:szCs w:val="18"/>
        </w:rPr>
        <w:fldChar w:fldCharType="end"/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bookmarkEnd w:id="3"/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A                B                   C                 D </w:t>
      </w:r>
    </w:p>
    <w:p>
      <w:pPr>
        <w:spacing w:line="360" w:lineRule="auto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20.下列有关西方绘画流派的叙述中，错误的选项是（   ） 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A.以马蒂斯为代表的“野兽派”反对“奴隶式的再现自然”，取而代之以热烈感性的色彩和夸张变形的符号来组成画面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B.以塞尚、梵高、高更为代表的“后印象主义”，追求外光和色彩的表现，力图捕捉物体在特定时间内所自然呈现的那种瞬息即逝的颜色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C.以蒙克为代表的“表现主义”，打破艺术的和谐美感，用更紧张的色彩和丑陋的、扭曲的形象来表现心灵的内在冲突和苦痛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D.以毕加索为代表的“立体派”，把物体的各个块面的视觉关系在规则上完全打乱，再重新进行组合，从而造成一种新颖奇特的画面效果</w:t>
      </w:r>
    </w:p>
    <w:p>
      <w:pPr>
        <w:rPr>
          <w:rFonts w:hint="eastAsia" w:ascii="黑体" w:hAnsi="宋体" w:eastAsia="黑体"/>
          <w:color w:val="000000"/>
          <w:sz w:val="28"/>
          <w:szCs w:val="28"/>
        </w:rPr>
      </w:pPr>
    </w:p>
    <w:p>
      <w:pPr>
        <w:rPr>
          <w:rFonts w:hint="eastAsia" w:ascii="黑体" w:hAnsi="宋体" w:eastAsia="黑体"/>
          <w:color w:val="000000"/>
          <w:sz w:val="28"/>
          <w:szCs w:val="28"/>
        </w:rPr>
      </w:pPr>
      <w:r>
        <w:rPr>
          <w:rFonts w:hint="eastAsia" w:ascii="黑体" w:hAnsi="宋体" w:eastAsia="黑体"/>
          <w:color w:val="000000"/>
          <w:sz w:val="28"/>
          <w:szCs w:val="28"/>
        </w:rPr>
        <w:t>二、判断题。（请在题后的括号里，对的打“√”，错的打“×”。每小题1分，共10分）</w:t>
      </w:r>
    </w:p>
    <w:p>
      <w:pPr>
        <w:spacing w:line="360" w:lineRule="auto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1.版画是一种可以在纸上直接绘制的图画。                             (   )</w:t>
      </w:r>
      <w:r>
        <w:rPr>
          <w:rFonts w:hint="eastAsia" w:ascii="宋体" w:hAnsi="宋体" w:cs="宋体"/>
          <w:sz w:val="24"/>
        </w:rPr>
        <w:br w:type="textWrapping"/>
      </w:r>
      <w:r>
        <w:rPr>
          <w:rFonts w:hint="eastAsia" w:ascii="宋体" w:hAnsi="宋体" w:cs="宋体"/>
          <w:sz w:val="24"/>
        </w:rPr>
        <w:t xml:space="preserve">2.“三庭五眼”是成年人五官平视时的基本比例关系的一般规律。         (   )                                              </w:t>
      </w:r>
    </w:p>
    <w:p>
      <w:pPr>
        <w:spacing w:line="360" w:lineRule="auto"/>
        <w:ind w:right="136" w:rightChars="65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3.</w:t>
      </w:r>
      <w:r>
        <w:rPr>
          <w:rFonts w:hint="eastAsia"/>
          <w:sz w:val="24"/>
        </w:rPr>
        <w:t>设计的本质是一种创造性的实践活动，人们依据社会的需要从事设计。</w:t>
      </w:r>
      <w:r>
        <w:rPr>
          <w:rFonts w:hint="eastAsia" w:ascii="宋体" w:hAnsi="宋体" w:cs="宋体"/>
          <w:sz w:val="24"/>
        </w:rPr>
        <w:t xml:space="preserve">   (   )</w:t>
      </w:r>
      <w:r>
        <w:rPr>
          <w:rFonts w:hint="eastAsia"/>
          <w:sz w:val="24"/>
        </w:rPr>
        <w:t xml:space="preserve">       </w:t>
      </w:r>
    </w:p>
    <w:p>
      <w:pPr>
        <w:pStyle w:val="8"/>
        <w:spacing w:line="360" w:lineRule="auto"/>
        <w:ind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4.中国古典园林是强调整齐划一、均衡对称、几何图案式的人工美的风格。  </w:t>
      </w:r>
      <w:r>
        <w:rPr>
          <w:rFonts w:hint="eastAsia" w:ascii="宋体" w:hAnsi="宋体" w:cs="宋体"/>
          <w:sz w:val="24"/>
        </w:rPr>
        <w:t>(   )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5.图表设计一般由图形、文字、数字以及色彩等要素构成。                </w:t>
      </w:r>
      <w:r>
        <w:rPr>
          <w:rFonts w:hint="eastAsia" w:ascii="宋体" w:hAnsi="宋体" w:cs="宋体"/>
          <w:sz w:val="24"/>
        </w:rPr>
        <w:t>(   )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6.文人画是中国传统绘画中重要的风格流派，它在创作上张扬个性，强调（诗、书、画、印）等多重艺术的结合。                                         （   ）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7.《富春山居图》是我国元代画家黄公望的作品。表现了初秋之时富春江沿岸的景色。按照技法来分这幅画属于工笔画。                                     （   ）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7960" cy="1633855"/>
            <wp:effectExtent l="0" t="0" r="8890" b="4445"/>
            <wp:docPr id="50" name="图片 14" descr="富春山居图局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 descr="富春山居图局部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     《富春山居图》局部</w:t>
      </w:r>
    </w:p>
    <w:p>
      <w:pPr>
        <w:numPr>
          <w:ilvl w:val="0"/>
          <w:numId w:val="9"/>
        </w:num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中国画常采用多点透视法或焦点透视法。                             （   ）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9.被称为“野兽派”画家的是马蒂斯。                                 （   ）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10.张贴在大木柱、或墙上、或车辆上的印刷广告指的是招贴广告          （   ）</w:t>
      </w:r>
    </w:p>
    <w:p>
      <w:pPr>
        <w:rPr>
          <w:rFonts w:hint="eastAsia" w:ascii="宋体" w:cs="宋体"/>
          <w:color w:val="000000"/>
          <w:kern w:val="0"/>
          <w:sz w:val="24"/>
        </w:rPr>
      </w:pPr>
    </w:p>
    <w:p>
      <w:bookmarkStart w:id="4" w:name="_GoBack"/>
      <w:bookmarkEnd w:id="4"/>
    </w:p>
    <w:sectPr>
      <w:footerReference r:id="rId3" w:type="default"/>
      <w:footerReference r:id="rId4" w:type="even"/>
      <w:pgSz w:w="11906" w:h="16838"/>
      <w:pgMar w:top="1588" w:right="1361" w:bottom="1361" w:left="1588" w:header="851" w:footer="992" w:gutter="0"/>
      <w:pgNumType w:fmt="numberInDash"/>
      <w:cols w:space="720" w:num="1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大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2540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Style w:val="4"/>
                              <w:rFonts w:hint="eastAsia"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4"/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4"/>
                              <w:rFonts w:ascii="宋体" w:hAnsi="宋体" w:cs="宋体"/>
                              <w:sz w:val="24"/>
                              <w:szCs w:val="24"/>
                            </w:rPr>
                            <w:t>- 3 -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X&#10;K0UR0wAAAAUBAAAPAAAAAAAAAAEAIAAAACIAAABkcnMvZG93bnJldi54bWxQSwECFAAUAAAACACH&#10;TuJA8MHyHLcBAABWAwAADgAAAAAAAAABACAAAAAiAQAAZHJzL2Uyb0RvYy54bWxQSwUGAAAAAAYA&#10;BgBZAQAASwUAAAAA&#10;">
              <v:path/>
              <v:fill on="f" focussize="0,0"/>
              <v:stroke on="f" weight="2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4"/>
                        <w:rFonts w:hint="eastAsia"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4"/>
                        <w:rFonts w:hint="eastAsia" w:ascii="宋体" w:hAnsi="宋体" w:cs="宋体"/>
                        <w:sz w:val="24"/>
                        <w:szCs w:val="24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4"/>
                        <w:rFonts w:ascii="宋体" w:hAnsi="宋体" w:cs="宋体"/>
                        <w:sz w:val="24"/>
                        <w:szCs w:val="24"/>
                      </w:rPr>
                      <w:t>- 3 -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4"/>
      </w:rPr>
    </w:pPr>
    <w:r>
      <w:fldChar w:fldCharType="begin"/>
    </w:r>
    <w:r>
      <w:rPr>
        <w:rStyle w:val="4"/>
      </w:rPr>
      <w:instrText xml:space="preserve">PAGE  </w:instrText>
    </w:r>
    <w:r>
      <w:fldChar w:fldCharType="separate"/>
    </w:r>
    <w: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00000002"/>
    <w:multiLevelType w:val="singleLevel"/>
    <w:tmpl w:val="00000002"/>
    <w:lvl w:ilvl="0" w:tentative="0">
      <w:start w:val="3"/>
      <w:numFmt w:val="decimal"/>
      <w:suff w:val="nothing"/>
      <w:lvlText w:val="%1."/>
      <w:lvlJc w:val="left"/>
    </w:lvl>
  </w:abstractNum>
  <w:abstractNum w:abstractNumId="2">
    <w:nsid w:val="00000006"/>
    <w:multiLevelType w:val="singleLevel"/>
    <w:tmpl w:val="0000000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000007"/>
    <w:multiLevelType w:val="singleLevel"/>
    <w:tmpl w:val="00000007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0000000A"/>
    <w:multiLevelType w:val="singleLevel"/>
    <w:tmpl w:val="0000000A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0000000E"/>
    <w:multiLevelType w:val="singleLevel"/>
    <w:tmpl w:val="0000000E"/>
    <w:lvl w:ilvl="0" w:tentative="0">
      <w:start w:val="1"/>
      <w:numFmt w:val="upperLetter"/>
      <w:suff w:val="nothing"/>
      <w:lvlText w:val="%1."/>
      <w:lvlJc w:val="left"/>
    </w:lvl>
  </w:abstractNum>
  <w:abstractNum w:abstractNumId="6">
    <w:nsid w:val="0000000F"/>
    <w:multiLevelType w:val="singleLevel"/>
    <w:tmpl w:val="0000000F"/>
    <w:lvl w:ilvl="0" w:tentative="0">
      <w:start w:val="9"/>
      <w:numFmt w:val="decimal"/>
      <w:suff w:val="nothing"/>
      <w:lvlText w:val="%1."/>
      <w:lvlJc w:val="left"/>
    </w:lvl>
  </w:abstractNum>
  <w:abstractNum w:abstractNumId="7">
    <w:nsid w:val="00000011"/>
    <w:multiLevelType w:val="singleLevel"/>
    <w:tmpl w:val="00000011"/>
    <w:lvl w:ilvl="0" w:tentative="0">
      <w:start w:val="1"/>
      <w:numFmt w:val="upperLetter"/>
      <w:suff w:val="nothing"/>
      <w:lvlText w:val="%1."/>
      <w:lvlJc w:val="left"/>
    </w:lvl>
  </w:abstractNum>
  <w:abstractNum w:abstractNumId="8">
    <w:nsid w:val="00000017"/>
    <w:multiLevelType w:val="singleLevel"/>
    <w:tmpl w:val="00000017"/>
    <w:lvl w:ilvl="0" w:tentative="0">
      <w:start w:val="8"/>
      <w:numFmt w:val="decimal"/>
      <w:suff w:val="nothing"/>
      <w:lvlText w:val="%1.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1047C"/>
    <w:rsid w:val="4EE104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4">
    <w:name w:val="page number"/>
    <w:basedOn w:val="3"/>
    <w:uiPriority w:val="0"/>
  </w:style>
  <w:style w:type="character" w:styleId="5">
    <w:name w:val="Hyperlink"/>
    <w:uiPriority w:val="0"/>
    <w:rPr>
      <w:color w:val="0000FF"/>
      <w:u w:val="single"/>
    </w:rPr>
  </w:style>
  <w:style w:type="paragraph" w:customStyle="1" w:styleId="7">
    <w:name w:val="List Paragraph"/>
    <w:basedOn w:val="1"/>
    <w:uiPriority w:val="0"/>
    <w:pPr>
      <w:ind w:firstLine="420" w:firstLineChars="200"/>
    </w:pPr>
  </w:style>
  <w:style w:type="paragraph" w:customStyle="1" w:styleId="8">
    <w:name w:val="列出段落1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2017-04-12T06:51:00Z</dcterms:created>
  <dc:creator>Administrator</dc:creator>
  <cp:lastModifiedBy>Administrator</cp:lastModifiedBy>
  <dcterms:modified xsi:type="dcterms:W3CDTF">2017-04-12T06:51:40Z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